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A01B1C" w14:paraId="7257EA78" w14:textId="77777777" w:rsidTr="008826AC">
        <w:tc>
          <w:tcPr>
            <w:tcW w:w="4788" w:type="dxa"/>
          </w:tcPr>
          <w:p w14:paraId="3A4030A4" w14:textId="77777777" w:rsidR="00A01B1C" w:rsidRDefault="00164E15" w:rsidP="00A01B1C">
            <w:pPr>
              <w:pStyle w:val="Heading1"/>
              <w:outlineLvl w:val="0"/>
            </w:pPr>
            <w:r>
              <w:t>Internship</w:t>
            </w:r>
            <w:r w:rsidR="00A01B1C" w:rsidRPr="0045170E">
              <w:t xml:space="preserve"> Application</w:t>
            </w:r>
            <w:r w:rsidR="008826AC">
              <w:t xml:space="preserve"> </w:t>
            </w:r>
            <w:r w:rsidR="008826AC" w:rsidRPr="008826AC">
              <w:rPr>
                <w:sz w:val="24"/>
                <w:szCs w:val="24"/>
                <w:highlight w:val="yellow"/>
              </w:rPr>
              <w:t>Please submit with a current resume</w:t>
            </w:r>
          </w:p>
        </w:tc>
        <w:tc>
          <w:tcPr>
            <w:tcW w:w="4788" w:type="dxa"/>
          </w:tcPr>
          <w:p w14:paraId="4B96C6DD" w14:textId="77777777" w:rsidR="00A01B1C" w:rsidRDefault="00A01B1C" w:rsidP="0097298E">
            <w:pPr>
              <w:pStyle w:val="Logo"/>
            </w:pPr>
          </w:p>
        </w:tc>
      </w:tr>
    </w:tbl>
    <w:p w14:paraId="31CAE3CC" w14:textId="77777777" w:rsidR="008D0133" w:rsidRPr="0036244F" w:rsidRDefault="00855A6B" w:rsidP="00855A6B">
      <w:pPr>
        <w:pStyle w:val="Heading2"/>
      </w:pPr>
      <w:r>
        <w:t>Contact Information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4" w:space="0" w:color="BFBFBF" w:themeColor="background1" w:themeShade="BF"/>
          <w:right w:val="none" w:sz="0" w:space="0" w:color="auto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1E0" w:firstRow="1" w:lastRow="1" w:firstColumn="1" w:lastColumn="1" w:noHBand="0" w:noVBand="0"/>
      </w:tblPr>
      <w:tblGrid>
        <w:gridCol w:w="2724"/>
        <w:gridCol w:w="6852"/>
      </w:tblGrid>
      <w:tr w:rsidR="008D0133" w14:paraId="2C1EDA3A" w14:textId="77777777" w:rsidTr="00164E15">
        <w:trPr>
          <w:trHeight w:val="341"/>
        </w:trPr>
        <w:tc>
          <w:tcPr>
            <w:tcW w:w="2724" w:type="dxa"/>
            <w:tcBorders>
              <w:top w:val="single" w:sz="4" w:space="0" w:color="BFBFBF" w:themeColor="background1" w:themeShade="BF"/>
            </w:tcBorders>
            <w:vAlign w:val="center"/>
          </w:tcPr>
          <w:p w14:paraId="4F91D9A8" w14:textId="77777777" w:rsidR="008D0133" w:rsidRPr="00112AFE" w:rsidRDefault="008D0133" w:rsidP="00A01B1C">
            <w:r>
              <w:t>Name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</w:tcBorders>
            <w:vAlign w:val="center"/>
          </w:tcPr>
          <w:p w14:paraId="2957E5FD" w14:textId="77777777" w:rsidR="008D0133" w:rsidRDefault="008D0133"/>
        </w:tc>
      </w:tr>
      <w:tr w:rsidR="008D0133" w14:paraId="0CB71B93" w14:textId="77777777" w:rsidTr="00855A6B">
        <w:tc>
          <w:tcPr>
            <w:tcW w:w="2724" w:type="dxa"/>
            <w:vAlign w:val="center"/>
          </w:tcPr>
          <w:p w14:paraId="36A6A934" w14:textId="77777777" w:rsidR="008D0133" w:rsidRPr="00112AFE" w:rsidRDefault="008D0133" w:rsidP="00A01B1C">
            <w:r>
              <w:t xml:space="preserve">Street </w:t>
            </w:r>
            <w:r w:rsidRPr="00112AFE">
              <w:t>Address</w:t>
            </w:r>
          </w:p>
        </w:tc>
        <w:tc>
          <w:tcPr>
            <w:tcW w:w="6852" w:type="dxa"/>
            <w:vAlign w:val="center"/>
          </w:tcPr>
          <w:p w14:paraId="32B60A55" w14:textId="77777777" w:rsidR="008D0133" w:rsidRDefault="008D0133"/>
        </w:tc>
        <w:bookmarkStart w:id="0" w:name="_GoBack"/>
        <w:bookmarkEnd w:id="0"/>
      </w:tr>
      <w:tr w:rsidR="008D0133" w14:paraId="16C33852" w14:textId="77777777" w:rsidTr="00855A6B">
        <w:tc>
          <w:tcPr>
            <w:tcW w:w="2724" w:type="dxa"/>
            <w:vAlign w:val="center"/>
          </w:tcPr>
          <w:p w14:paraId="67A98ED2" w14:textId="77777777" w:rsidR="008D0133" w:rsidRPr="00112AFE" w:rsidRDefault="008D0133" w:rsidP="00A01B1C">
            <w:r>
              <w:t>City ST ZIP Code</w:t>
            </w:r>
          </w:p>
        </w:tc>
        <w:tc>
          <w:tcPr>
            <w:tcW w:w="6852" w:type="dxa"/>
            <w:vAlign w:val="center"/>
          </w:tcPr>
          <w:p w14:paraId="6ED905DF" w14:textId="77777777" w:rsidR="008D0133" w:rsidRDefault="008D0133"/>
        </w:tc>
      </w:tr>
      <w:tr w:rsidR="008D0133" w14:paraId="47238005" w14:textId="77777777" w:rsidTr="00855A6B">
        <w:tc>
          <w:tcPr>
            <w:tcW w:w="2724" w:type="dxa"/>
            <w:vAlign w:val="center"/>
          </w:tcPr>
          <w:p w14:paraId="5A546273" w14:textId="77777777" w:rsidR="008D0133" w:rsidRPr="00112AFE" w:rsidRDefault="008D0133" w:rsidP="00A01B1C">
            <w:r>
              <w:t>Home Phone</w:t>
            </w:r>
          </w:p>
        </w:tc>
        <w:tc>
          <w:tcPr>
            <w:tcW w:w="6852" w:type="dxa"/>
            <w:vAlign w:val="center"/>
          </w:tcPr>
          <w:p w14:paraId="7251CC9C" w14:textId="77777777" w:rsidR="008D0133" w:rsidRDefault="008D0133"/>
        </w:tc>
      </w:tr>
      <w:tr w:rsidR="008D0133" w14:paraId="58D93E61" w14:textId="77777777" w:rsidTr="00855A6B">
        <w:tc>
          <w:tcPr>
            <w:tcW w:w="2724" w:type="dxa"/>
            <w:vAlign w:val="center"/>
          </w:tcPr>
          <w:p w14:paraId="37F329B1" w14:textId="77777777" w:rsidR="008D0133" w:rsidRPr="00112AFE" w:rsidRDefault="008D0133" w:rsidP="00A01B1C">
            <w:r>
              <w:t xml:space="preserve">Work </w:t>
            </w:r>
            <w:r w:rsidRPr="00112AFE">
              <w:t>Phone</w:t>
            </w:r>
          </w:p>
        </w:tc>
        <w:tc>
          <w:tcPr>
            <w:tcW w:w="6852" w:type="dxa"/>
            <w:vAlign w:val="center"/>
          </w:tcPr>
          <w:p w14:paraId="06933808" w14:textId="77777777" w:rsidR="008D0133" w:rsidRDefault="008D0133"/>
        </w:tc>
      </w:tr>
      <w:tr w:rsidR="008D0133" w14:paraId="4DEE0384" w14:textId="77777777" w:rsidTr="00855A6B">
        <w:tc>
          <w:tcPr>
            <w:tcW w:w="2724" w:type="dxa"/>
            <w:vAlign w:val="center"/>
          </w:tcPr>
          <w:p w14:paraId="213B0747" w14:textId="77777777" w:rsidR="008D0133" w:rsidRPr="00112AFE" w:rsidRDefault="008D0133" w:rsidP="00A01B1C">
            <w:r w:rsidRPr="00112AFE">
              <w:t>E-</w:t>
            </w:r>
            <w:r>
              <w:t>M</w:t>
            </w:r>
            <w:r w:rsidRPr="00112AFE">
              <w:t>ail</w:t>
            </w:r>
            <w:r>
              <w:t xml:space="preserve"> Address</w:t>
            </w:r>
          </w:p>
        </w:tc>
        <w:tc>
          <w:tcPr>
            <w:tcW w:w="6852" w:type="dxa"/>
            <w:vAlign w:val="center"/>
          </w:tcPr>
          <w:p w14:paraId="7092E1D1" w14:textId="77777777" w:rsidR="008D0133" w:rsidRDefault="008D0133"/>
        </w:tc>
      </w:tr>
    </w:tbl>
    <w:p w14:paraId="3F09AAB5" w14:textId="77777777" w:rsidR="00855A6B" w:rsidRDefault="00855A6B" w:rsidP="00855A6B">
      <w:pPr>
        <w:pStyle w:val="Heading2"/>
      </w:pPr>
      <w:r>
        <w:t>Availability</w:t>
      </w:r>
    </w:p>
    <w:p w14:paraId="70E6ADBB" w14:textId="77777777" w:rsidR="0097298E" w:rsidRPr="0097298E" w:rsidRDefault="00164E15" w:rsidP="0097298E">
      <w:pPr>
        <w:pStyle w:val="Heading3"/>
      </w:pPr>
      <w:r>
        <w:t>Which time period are you seeking an internship</w:t>
      </w:r>
      <w:r w:rsidR="0097298E" w:rsidRPr="00855A6B">
        <w:t>?</w:t>
      </w:r>
      <w:r w:rsidR="00A377D5">
        <w:t xml:space="preserve">  Apply at least two months before the start date and selection occurs one month before the start date (i.e., apply in June for Fall internship, notified of selection in July)</w:t>
      </w:r>
    </w:p>
    <w:tbl>
      <w:tblPr>
        <w:tblStyle w:val="TableGrid"/>
        <w:tblW w:w="4995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722"/>
        <w:gridCol w:w="6844"/>
      </w:tblGrid>
      <w:tr w:rsidR="008D0133" w14:paraId="29628FEE" w14:textId="77777777" w:rsidTr="0097298E"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3BFD1" w14:textId="77777777" w:rsidR="008D0133" w:rsidRPr="00112AFE" w:rsidRDefault="001C200E" w:rsidP="00164E15"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164E15">
              <w:t xml:space="preserve">Fall (Aug </w:t>
            </w:r>
            <w:r w:rsidR="00A377D5">
              <w:t>–</w:t>
            </w:r>
            <w:r w:rsidR="00164E15">
              <w:t xml:space="preserve"> Dec)</w:t>
            </w:r>
          </w:p>
        </w:tc>
        <w:tc>
          <w:tcPr>
            <w:tcW w:w="6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28986" w14:textId="77777777" w:rsidR="008D0133" w:rsidRDefault="001C200E" w:rsidP="00164E15"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164E15">
              <w:t>Summer 2 (Jul – Oct)</w:t>
            </w:r>
          </w:p>
        </w:tc>
      </w:tr>
      <w:tr w:rsidR="008D0133" w14:paraId="5560D4E2" w14:textId="77777777" w:rsidTr="0097298E"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8646B" w14:textId="77777777" w:rsidR="008D0133" w:rsidRPr="00112AFE" w:rsidRDefault="001C200E" w:rsidP="00164E15"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164E15">
              <w:t>Spring (Jan – May)</w:t>
            </w:r>
          </w:p>
        </w:tc>
        <w:tc>
          <w:tcPr>
            <w:tcW w:w="6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1373D" w14:textId="77777777" w:rsidR="008D0133" w:rsidRDefault="001C200E" w:rsidP="00164E15">
            <w:r w:rsidRPr="00866592">
              <w:fldChar w:fldCharType="begin"/>
            </w:r>
            <w:r w:rsidR="008D0133" w:rsidRPr="00866592">
              <w:instrText xml:space="preserve"> MACROBUTTON  DoFieldClick ___ </w:instrText>
            </w:r>
            <w:r w:rsidRPr="00866592">
              <w:fldChar w:fldCharType="end"/>
            </w:r>
            <w:r w:rsidR="00164E15">
              <w:t>Custom upon availability</w:t>
            </w:r>
          </w:p>
        </w:tc>
      </w:tr>
      <w:tr w:rsidR="008D0133" w14:paraId="48EB16F1" w14:textId="77777777" w:rsidTr="0097298E">
        <w:tc>
          <w:tcPr>
            <w:tcW w:w="2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3C501" w14:textId="77777777" w:rsidR="008D0133" w:rsidRPr="00112AFE" w:rsidRDefault="001C200E" w:rsidP="00164E15"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164E15">
              <w:t>Summer 1 (May – Jul)</w:t>
            </w:r>
          </w:p>
        </w:tc>
        <w:tc>
          <w:tcPr>
            <w:tcW w:w="68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9AE94" w14:textId="77777777" w:rsidR="008D0133" w:rsidRDefault="008D0133" w:rsidP="00164E15"/>
        </w:tc>
      </w:tr>
    </w:tbl>
    <w:p w14:paraId="7DDBF7B6" w14:textId="77777777" w:rsidR="008D0133" w:rsidRDefault="00855A6B" w:rsidP="00855A6B">
      <w:pPr>
        <w:pStyle w:val="Heading2"/>
      </w:pPr>
      <w:r>
        <w:t>Interests</w:t>
      </w:r>
    </w:p>
    <w:p w14:paraId="7ABAEAFD" w14:textId="77777777" w:rsidR="0097298E" w:rsidRPr="0097298E" w:rsidRDefault="00164E15" w:rsidP="0097298E">
      <w:pPr>
        <w:pStyle w:val="Heading3"/>
      </w:pPr>
      <w:r>
        <w:t>I</w:t>
      </w:r>
      <w:r w:rsidR="0097298E">
        <w:t>n which area</w:t>
      </w:r>
      <w:r w:rsidR="00E3353C">
        <w:t>(</w:t>
      </w:r>
      <w:r w:rsidR="0097298E">
        <w:t>s</w:t>
      </w:r>
      <w:r w:rsidR="00E3353C">
        <w:t>)</w:t>
      </w:r>
      <w:r w:rsidR="0097298E">
        <w:t xml:space="preserve"> are</w:t>
      </w:r>
      <w:r w:rsidR="00E3353C">
        <w:t xml:space="preserve"> </w:t>
      </w:r>
      <w:r w:rsidR="00E3353C">
        <w:t>you</w:t>
      </w:r>
      <w:r w:rsidR="0097298E">
        <w:t xml:space="preserve"> interested in </w:t>
      </w:r>
      <w:r>
        <w:t>developing an internship?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576"/>
      </w:tblGrid>
      <w:tr w:rsidR="008D0133" w14:paraId="7ADBBCC8" w14:textId="77777777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5DF13" w14:textId="77777777" w:rsidR="008D0133" w:rsidRPr="00112AFE" w:rsidRDefault="001C200E" w:rsidP="00A377D5">
            <w:pPr>
              <w:spacing w:before="0"/>
            </w:pPr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164E15">
              <w:t xml:space="preserve"> </w:t>
            </w:r>
            <w:r w:rsidR="00164E15">
              <w:t>Chickens</w:t>
            </w:r>
            <w:r w:rsidR="00164E15">
              <w:t xml:space="preserve"> </w:t>
            </w:r>
          </w:p>
        </w:tc>
      </w:tr>
      <w:tr w:rsidR="008D0133" w14:paraId="4E2346B9" w14:textId="77777777" w:rsidTr="00164E15">
        <w:trPr>
          <w:trHeight w:val="360"/>
        </w:trPr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63F9D" w14:textId="77777777" w:rsidR="008D0133" w:rsidRPr="00112AFE" w:rsidRDefault="001C200E" w:rsidP="00A377D5">
            <w:pPr>
              <w:spacing w:before="0"/>
            </w:pPr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164E15">
              <w:t xml:space="preserve"> </w:t>
            </w:r>
            <w:r w:rsidR="00164E15">
              <w:t>Community Outreach and Networking</w:t>
            </w:r>
          </w:p>
        </w:tc>
      </w:tr>
      <w:tr w:rsidR="008D0133" w14:paraId="1B34EF99" w14:textId="77777777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CF522" w14:textId="77777777" w:rsidR="008D0133" w:rsidRPr="00112AFE" w:rsidRDefault="001C200E" w:rsidP="00A377D5">
            <w:pPr>
              <w:spacing w:before="0"/>
            </w:pPr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164E15">
              <w:t xml:space="preserve"> </w:t>
            </w:r>
            <w:r w:rsidR="00164E15">
              <w:t>Community Supported Agriculture (CSA)</w:t>
            </w:r>
            <w:r w:rsidR="00164E15">
              <w:t xml:space="preserve"> and Farmer’s Markets </w:t>
            </w:r>
          </w:p>
        </w:tc>
      </w:tr>
      <w:tr w:rsidR="008D0133" w14:paraId="034DD099" w14:textId="77777777" w:rsidTr="00A377D5">
        <w:trPr>
          <w:trHeight w:val="297"/>
        </w:trPr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876AE" w14:textId="77777777" w:rsidR="008D0133" w:rsidRPr="00112AFE" w:rsidRDefault="001C200E" w:rsidP="00A377D5">
            <w:pPr>
              <w:spacing w:before="0"/>
            </w:pPr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164E15">
              <w:t xml:space="preserve"> </w:t>
            </w:r>
            <w:r w:rsidR="00164E15">
              <w:t>Energy Conservation</w:t>
            </w:r>
            <w:r w:rsidR="00164E15">
              <w:t xml:space="preserve"> </w:t>
            </w:r>
          </w:p>
        </w:tc>
      </w:tr>
      <w:tr w:rsidR="008D0133" w14:paraId="7CDF2EFD" w14:textId="77777777" w:rsidTr="00A377D5">
        <w:trPr>
          <w:trHeight w:val="315"/>
        </w:trPr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839D3" w14:textId="77777777" w:rsidR="008D0133" w:rsidRPr="00112AFE" w:rsidRDefault="001C200E" w:rsidP="00A377D5">
            <w:pPr>
              <w:spacing w:before="0"/>
            </w:pPr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164E15">
              <w:t xml:space="preserve"> </w:t>
            </w:r>
            <w:r w:rsidR="00164E15">
              <w:t>Fundraising</w:t>
            </w:r>
          </w:p>
        </w:tc>
      </w:tr>
      <w:tr w:rsidR="008D0133" w14:paraId="2D9A08FD" w14:textId="77777777" w:rsidTr="00A377D5">
        <w:trPr>
          <w:trHeight w:val="297"/>
        </w:trPr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AA0DD" w14:textId="77777777" w:rsidR="008D0133" w:rsidRPr="00112AFE" w:rsidRDefault="001C200E" w:rsidP="00A377D5">
            <w:pPr>
              <w:spacing w:before="0"/>
            </w:pPr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164E15">
              <w:t xml:space="preserve"> </w:t>
            </w:r>
            <w:r w:rsidR="00164E15">
              <w:t>Grant Writing</w:t>
            </w:r>
            <w:r w:rsidR="00164E15">
              <w:t xml:space="preserve"> Social Media and Advertising</w:t>
            </w:r>
          </w:p>
        </w:tc>
      </w:tr>
      <w:tr w:rsidR="008D0133" w:rsidRPr="00112AFE" w14:paraId="03F19017" w14:textId="77777777" w:rsidTr="00A377D5">
        <w:trPr>
          <w:trHeight w:val="315"/>
        </w:trPr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7AF6D" w14:textId="77777777" w:rsidR="008D0133" w:rsidRPr="00112AFE" w:rsidRDefault="001C200E" w:rsidP="00A377D5">
            <w:pPr>
              <w:spacing w:before="0"/>
            </w:pPr>
            <w:r>
              <w:fldChar w:fldCharType="begin"/>
            </w:r>
            <w:r w:rsidR="008D0133">
              <w:instrText xml:space="preserve"> MACROBUTTON  DoFieldClick ___ </w:instrText>
            </w:r>
            <w:r>
              <w:fldChar w:fldCharType="end"/>
            </w:r>
            <w:r w:rsidR="00164E15">
              <w:t xml:space="preserve"> </w:t>
            </w:r>
            <w:r w:rsidR="00164E15">
              <w:t>Hospitality (Airbnb)</w:t>
            </w:r>
            <w:r w:rsidR="00164E15">
              <w:t xml:space="preserve"> </w:t>
            </w:r>
          </w:p>
        </w:tc>
      </w:tr>
      <w:tr w:rsidR="00164E15" w:rsidRPr="00112AFE" w14:paraId="33ECF049" w14:textId="77777777" w:rsidTr="00A377D5">
        <w:trPr>
          <w:trHeight w:val="297"/>
        </w:trPr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16B44" w14:textId="77777777" w:rsidR="00164E15" w:rsidRPr="00112AFE" w:rsidRDefault="00164E15" w:rsidP="00A377D5">
            <w:pPr>
              <w:spacing w:before="0"/>
            </w:pPr>
            <w:r>
              <w:fldChar w:fldCharType="begin"/>
            </w:r>
            <w:r>
              <w:instrText xml:space="preserve"> MACROBUTTON  DoFieldClick ___ </w:instrText>
            </w:r>
            <w:r>
              <w:fldChar w:fldCharType="end"/>
            </w:r>
            <w:r>
              <w:t xml:space="preserve"> </w:t>
            </w:r>
            <w:r w:rsidR="00E3353C">
              <w:t>Plant Manager (Gardening and Growing)</w:t>
            </w:r>
            <w:r w:rsidR="00E3353C">
              <w:t xml:space="preserve"> </w:t>
            </w:r>
          </w:p>
        </w:tc>
      </w:tr>
      <w:tr w:rsidR="00164E15" w:rsidRPr="00112AFE" w14:paraId="3DB9C42C" w14:textId="77777777" w:rsidTr="00A377D5">
        <w:trPr>
          <w:trHeight w:val="315"/>
        </w:trPr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AFF88" w14:textId="77777777" w:rsidR="00164E15" w:rsidRPr="00112AFE" w:rsidRDefault="00164E15" w:rsidP="00A377D5">
            <w:pPr>
              <w:spacing w:before="0"/>
            </w:pPr>
            <w:r>
              <w:fldChar w:fldCharType="begin"/>
            </w:r>
            <w:r>
              <w:instrText xml:space="preserve"> MACROBUTTON  DoFieldClick ___ </w:instrText>
            </w:r>
            <w:r>
              <w:fldChar w:fldCharType="end"/>
            </w:r>
            <w:r>
              <w:t xml:space="preserve"> </w:t>
            </w:r>
            <w:r w:rsidR="00E3353C">
              <w:t>Social Media and Advertising</w:t>
            </w:r>
          </w:p>
        </w:tc>
      </w:tr>
      <w:tr w:rsidR="00164E15" w:rsidRPr="00112AFE" w14:paraId="1A3954B9" w14:textId="77777777" w:rsidTr="00E3353C">
        <w:trPr>
          <w:trHeight w:val="882"/>
        </w:trPr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79591" w14:textId="77777777" w:rsidR="00164E15" w:rsidRDefault="00164E15" w:rsidP="00A377D5">
            <w:pPr>
              <w:spacing w:before="0"/>
            </w:pPr>
            <w:r>
              <w:fldChar w:fldCharType="begin"/>
            </w:r>
            <w:r>
              <w:instrText xml:space="preserve"> MACROBUTTON  DoFieldClick ___ </w:instrText>
            </w:r>
            <w:r>
              <w:fldChar w:fldCharType="end"/>
            </w:r>
            <w:r>
              <w:t xml:space="preserve"> </w:t>
            </w:r>
            <w:r>
              <w:t>Water Conservation</w:t>
            </w:r>
          </w:p>
          <w:p w14:paraId="2A219D64" w14:textId="77777777" w:rsidR="00E3353C" w:rsidRDefault="00E3353C" w:rsidP="00A377D5">
            <w:pPr>
              <w:spacing w:before="0"/>
            </w:pPr>
          </w:p>
          <w:p w14:paraId="669FC444" w14:textId="77777777" w:rsidR="00E3353C" w:rsidRPr="00112AFE" w:rsidRDefault="00E3353C" w:rsidP="00A377D5">
            <w:pPr>
              <w:spacing w:before="0"/>
            </w:pPr>
            <w:r>
              <w:t>Briefly describe your dream internship project if you have one</w:t>
            </w:r>
            <w:r w:rsidR="00A377D5">
              <w:t xml:space="preserve"> (not having one doesn’t disqualify you from selection, many interns craft one after discussing options)</w:t>
            </w:r>
            <w:r>
              <w:t>:</w:t>
            </w:r>
          </w:p>
        </w:tc>
      </w:tr>
      <w:tr w:rsidR="00164E15" w:rsidRPr="00112AFE" w14:paraId="1212B6A6" w14:textId="77777777" w:rsidTr="00855A6B"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405E4" w14:textId="77777777" w:rsidR="00164E15" w:rsidRPr="00112AFE" w:rsidRDefault="00164E15" w:rsidP="00164E15"/>
        </w:tc>
      </w:tr>
      <w:tr w:rsidR="00164E15" w:rsidRPr="00112AFE" w14:paraId="5A135066" w14:textId="77777777" w:rsidTr="00E3353C">
        <w:trPr>
          <w:trHeight w:val="306"/>
        </w:trPr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5C855" w14:textId="77777777" w:rsidR="00164E15" w:rsidRPr="00112AFE" w:rsidRDefault="00164E15" w:rsidP="00164E15"/>
        </w:tc>
      </w:tr>
    </w:tbl>
    <w:p w14:paraId="32004C12" w14:textId="77777777" w:rsidR="00E3353C" w:rsidRDefault="00E3353C" w:rsidP="00E3353C">
      <w:pPr>
        <w:pStyle w:val="Heading2"/>
      </w:pPr>
      <w:r>
        <w:lastRenderedPageBreak/>
        <w:t>Special Skills or Qualifications</w:t>
      </w:r>
    </w:p>
    <w:p w14:paraId="50732169" w14:textId="77777777" w:rsidR="00E3353C" w:rsidRPr="00855A6B" w:rsidRDefault="00E3353C" w:rsidP="00E3353C">
      <w:pPr>
        <w:pStyle w:val="Heading3"/>
      </w:pPr>
      <w:r>
        <w:t xml:space="preserve">Why you? </w:t>
      </w:r>
      <w:r w:rsidRPr="00CB121E">
        <w:t xml:space="preserve">Summarize special skills and qualifications </w:t>
      </w:r>
      <w:r>
        <w:t xml:space="preserve">you have </w:t>
      </w:r>
      <w:r w:rsidRPr="00CB121E">
        <w:t>acquired from employment, previous volunteer work</w:t>
      </w:r>
      <w:r>
        <w:t xml:space="preserve">, or through other activities </w:t>
      </w:r>
      <w:r>
        <w:t>that supports your internship preference.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576"/>
      </w:tblGrid>
      <w:tr w:rsidR="00E3353C" w14:paraId="7AD96633" w14:textId="77777777" w:rsidTr="00A377D5">
        <w:trPr>
          <w:trHeight w:hRule="exact" w:val="2431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BD58EEF" w14:textId="77777777" w:rsidR="00E3353C" w:rsidRPr="00112AFE" w:rsidRDefault="00E3353C" w:rsidP="00A1497D"/>
        </w:tc>
      </w:tr>
    </w:tbl>
    <w:p w14:paraId="0132AAA4" w14:textId="77777777" w:rsidR="008D0133" w:rsidRDefault="00E3353C">
      <w:pPr>
        <w:pStyle w:val="Heading2"/>
      </w:pPr>
      <w:r>
        <w:t>Goals</w:t>
      </w:r>
    </w:p>
    <w:p w14:paraId="0FC90FA7" w14:textId="77777777" w:rsidR="00855A6B" w:rsidRPr="00855A6B" w:rsidRDefault="00E3353C" w:rsidP="00855A6B">
      <w:pPr>
        <w:pStyle w:val="Heading3"/>
      </w:pPr>
      <w:r>
        <w:t xml:space="preserve">What do you leave here with? </w:t>
      </w:r>
      <w:r w:rsidR="00855A6B" w:rsidRPr="00CB121E">
        <w:t xml:space="preserve">Summarize </w:t>
      </w:r>
      <w:r>
        <w:t xml:space="preserve">your goals for completing this internship. What do you </w:t>
      </w:r>
      <w:r w:rsidR="00A377D5">
        <w:t>want</w:t>
      </w:r>
      <w:r>
        <w:t xml:space="preserve"> to gain from this experience? How will you apply what you have learned here to your life? </w:t>
      </w:r>
      <w:r w:rsidR="00A377D5">
        <w:t>How might you obtain those goals?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576"/>
      </w:tblGrid>
      <w:tr w:rsidR="008D0133" w14:paraId="160270C0" w14:textId="77777777" w:rsidTr="008826AC">
        <w:trPr>
          <w:trHeight w:hRule="exact" w:val="2440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2F6A2461" w14:textId="77777777" w:rsidR="008D0133" w:rsidRPr="00112AFE" w:rsidRDefault="008D0133"/>
        </w:tc>
      </w:tr>
    </w:tbl>
    <w:p w14:paraId="76AC26DD" w14:textId="77777777" w:rsidR="008D0133" w:rsidRDefault="00855A6B">
      <w:pPr>
        <w:pStyle w:val="Heading2"/>
      </w:pPr>
      <w:r>
        <w:t>Previous Volunteer Experience</w:t>
      </w:r>
    </w:p>
    <w:p w14:paraId="455BDBD1" w14:textId="77777777" w:rsidR="00855A6B" w:rsidRPr="00855A6B" w:rsidRDefault="00855A6B" w:rsidP="00855A6B">
      <w:pPr>
        <w:pStyle w:val="Heading3"/>
      </w:pPr>
      <w:r w:rsidRPr="00CB121E">
        <w:t xml:space="preserve">Summarize </w:t>
      </w:r>
      <w:r w:rsidR="00A377D5">
        <w:t>what you have learned from other volunteer experiences in your life.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576"/>
      </w:tblGrid>
      <w:tr w:rsidR="008D0133" w14:paraId="32ADCB27" w14:textId="77777777" w:rsidTr="008826AC">
        <w:trPr>
          <w:trHeight w:hRule="exact" w:val="2557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00CB5F7" w14:textId="77777777" w:rsidR="008D0133" w:rsidRPr="00112AFE" w:rsidRDefault="008D0133"/>
        </w:tc>
      </w:tr>
    </w:tbl>
    <w:p w14:paraId="50576BE9" w14:textId="77777777" w:rsidR="00E3353C" w:rsidRDefault="00E3353C" w:rsidP="00E3353C">
      <w:pPr>
        <w:pStyle w:val="Heading2"/>
      </w:pPr>
      <w:r>
        <w:lastRenderedPageBreak/>
        <w:t>Professionalism</w:t>
      </w:r>
    </w:p>
    <w:p w14:paraId="44D3B431" w14:textId="77777777" w:rsidR="00E3353C" w:rsidRPr="00855A6B" w:rsidRDefault="00A377D5" w:rsidP="00E3353C">
      <w:pPr>
        <w:pStyle w:val="Heading3"/>
      </w:pPr>
      <w:r>
        <w:t>What does it mean to be “professional” and how would you demonstrate this during your internship?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9576"/>
      </w:tblGrid>
      <w:tr w:rsidR="00E3353C" w14:paraId="148CB2DB" w14:textId="77777777" w:rsidTr="008826AC">
        <w:trPr>
          <w:trHeight w:hRule="exact" w:val="3070"/>
        </w:trPr>
        <w:tc>
          <w:tcPr>
            <w:tcW w:w="9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8B4A0E2" w14:textId="77777777" w:rsidR="00E3353C" w:rsidRPr="00112AFE" w:rsidRDefault="00E3353C" w:rsidP="00A1497D"/>
        </w:tc>
      </w:tr>
    </w:tbl>
    <w:p w14:paraId="74B62A3C" w14:textId="77777777" w:rsidR="008D0133" w:rsidRDefault="00E3353C">
      <w:pPr>
        <w:pStyle w:val="Heading2"/>
      </w:pPr>
      <w:r>
        <w:t>Person to Notify in Case of Emergency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724"/>
        <w:gridCol w:w="6852"/>
      </w:tblGrid>
      <w:tr w:rsidR="008D0133" w14:paraId="4FD7E18A" w14:textId="77777777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B7F4639" w14:textId="77777777" w:rsidR="008D0133" w:rsidRPr="00112AFE" w:rsidRDefault="008D0133" w:rsidP="00A01B1C">
            <w:r>
              <w:t>Name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CB5A717" w14:textId="77777777" w:rsidR="008D0133" w:rsidRDefault="008D0133"/>
        </w:tc>
      </w:tr>
      <w:tr w:rsidR="008D0133" w14:paraId="7B9394F9" w14:textId="77777777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7F45036" w14:textId="77777777" w:rsidR="008D0133" w:rsidRPr="00112AFE" w:rsidRDefault="008D0133" w:rsidP="00A01B1C">
            <w:r>
              <w:t xml:space="preserve">Street </w:t>
            </w:r>
            <w:r w:rsidRPr="00112AFE">
              <w:t>Address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2B602BA" w14:textId="77777777" w:rsidR="008D0133" w:rsidRDefault="008D0133"/>
        </w:tc>
      </w:tr>
      <w:tr w:rsidR="008D0133" w14:paraId="43559F3B" w14:textId="77777777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7C71AE0" w14:textId="77777777" w:rsidR="008D0133" w:rsidRPr="00112AFE" w:rsidRDefault="008D0133" w:rsidP="00A01B1C">
            <w:r>
              <w:t>City ST ZIP Code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5C5EFE7B" w14:textId="77777777" w:rsidR="008D0133" w:rsidRDefault="008D0133"/>
        </w:tc>
      </w:tr>
      <w:tr w:rsidR="008D0133" w14:paraId="1E1D9170" w14:textId="77777777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46CA7F83" w14:textId="77777777" w:rsidR="008D0133" w:rsidRPr="00112AFE" w:rsidRDefault="008D0133" w:rsidP="00A01B1C">
            <w:r>
              <w:t>Home Phone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18A9FB3" w14:textId="77777777" w:rsidR="008D0133" w:rsidRDefault="008D0133"/>
        </w:tc>
      </w:tr>
      <w:tr w:rsidR="008D0133" w14:paraId="4DAC35DA" w14:textId="77777777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F612F61" w14:textId="77777777" w:rsidR="008D0133" w:rsidRPr="00112AFE" w:rsidRDefault="008D0133" w:rsidP="00A01B1C">
            <w:r>
              <w:t xml:space="preserve">Work </w:t>
            </w:r>
            <w:r w:rsidRPr="00112AFE">
              <w:t>Phone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7E639731" w14:textId="77777777" w:rsidR="008D0133" w:rsidRDefault="008D0133"/>
        </w:tc>
      </w:tr>
      <w:tr w:rsidR="008D0133" w14:paraId="63D05437" w14:textId="77777777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29ABA32" w14:textId="77777777" w:rsidR="008D0133" w:rsidRPr="00112AFE" w:rsidRDefault="008D0133" w:rsidP="00A01B1C">
            <w:r w:rsidRPr="00112AFE">
              <w:t>E-</w:t>
            </w:r>
            <w:r>
              <w:t>M</w:t>
            </w:r>
            <w:r w:rsidRPr="00112AFE">
              <w:t>ail</w:t>
            </w:r>
            <w:r>
              <w:t xml:space="preserve"> Address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4E5ED5F" w14:textId="77777777" w:rsidR="008D0133" w:rsidRDefault="008D0133"/>
        </w:tc>
      </w:tr>
    </w:tbl>
    <w:p w14:paraId="4A3BA1BD" w14:textId="77777777" w:rsidR="008D0133" w:rsidRDefault="00855A6B">
      <w:pPr>
        <w:pStyle w:val="Heading2"/>
      </w:pPr>
      <w:r>
        <w:t>Agreement and Signature</w:t>
      </w:r>
    </w:p>
    <w:p w14:paraId="6CB8AEBE" w14:textId="77777777" w:rsidR="00855A6B" w:rsidRDefault="00855A6B" w:rsidP="00855A6B">
      <w:pPr>
        <w:pStyle w:val="Heading3"/>
      </w:pPr>
      <w:r>
        <w:t>By submitting this application, I affirm that the facts set forth in it are true and complete. I understand that if I am accepted as a</w:t>
      </w:r>
      <w:r w:rsidR="008826AC">
        <w:t>n</w:t>
      </w:r>
      <w:r>
        <w:t xml:space="preserve"> </w:t>
      </w:r>
      <w:r w:rsidR="008826AC">
        <w:t>intern</w:t>
      </w:r>
      <w:r>
        <w:t>, any false statements, omissions, or other misrepresentations made by me on this application may result in my immediate dismissal.</w:t>
      </w:r>
    </w:p>
    <w:tbl>
      <w:tblPr>
        <w:tblStyle w:val="TableGrid"/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1E0" w:firstRow="1" w:lastRow="1" w:firstColumn="1" w:lastColumn="1" w:noHBand="0" w:noVBand="0"/>
      </w:tblPr>
      <w:tblGrid>
        <w:gridCol w:w="2724"/>
        <w:gridCol w:w="6852"/>
      </w:tblGrid>
      <w:tr w:rsidR="008D0133" w14:paraId="5592794B" w14:textId="77777777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4149C1F" w14:textId="77777777" w:rsidR="008D0133" w:rsidRPr="00112AFE" w:rsidRDefault="008D0133" w:rsidP="00A01B1C">
            <w:r>
              <w:t>Name (printed)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5B616B9" w14:textId="77777777" w:rsidR="008D0133" w:rsidRDefault="008D0133"/>
        </w:tc>
      </w:tr>
      <w:tr w:rsidR="008D0133" w14:paraId="0AC02090" w14:textId="77777777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F441406" w14:textId="77777777" w:rsidR="008D0133" w:rsidRPr="00112AFE" w:rsidRDefault="008D0133" w:rsidP="00A01B1C">
            <w:r>
              <w:t>Signature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1C12BF5" w14:textId="77777777" w:rsidR="008D0133" w:rsidRDefault="008D0133"/>
        </w:tc>
      </w:tr>
      <w:tr w:rsidR="008D0133" w14:paraId="1F870175" w14:textId="77777777" w:rsidTr="00855A6B">
        <w:tc>
          <w:tcPr>
            <w:tcW w:w="2724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07ADDD87" w14:textId="77777777" w:rsidR="008D0133" w:rsidRPr="00112AFE" w:rsidRDefault="008D0133" w:rsidP="00A01B1C">
            <w:r>
              <w:t>Date</w:t>
            </w:r>
          </w:p>
        </w:tc>
        <w:tc>
          <w:tcPr>
            <w:tcW w:w="685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341833C6" w14:textId="77777777" w:rsidR="008D0133" w:rsidRDefault="008D0133"/>
        </w:tc>
      </w:tr>
    </w:tbl>
    <w:p w14:paraId="194FA6C5" w14:textId="77777777" w:rsidR="008D0133" w:rsidRDefault="00855A6B">
      <w:pPr>
        <w:pStyle w:val="Heading2"/>
      </w:pPr>
      <w:r>
        <w:t>Our Policy</w:t>
      </w:r>
    </w:p>
    <w:p w14:paraId="1FBD8F10" w14:textId="77777777" w:rsidR="00855A6B" w:rsidRDefault="00855A6B" w:rsidP="00855A6B">
      <w:pPr>
        <w:pStyle w:val="Heading3"/>
      </w:pPr>
      <w:r>
        <w:t>It is the policy of this organization to provide equal opportunities without regard to race, color, religion, national origin, gender, sexual preference, age, or disability.</w:t>
      </w:r>
    </w:p>
    <w:p w14:paraId="462614D4" w14:textId="77777777" w:rsidR="00855A6B" w:rsidRPr="00855A6B" w:rsidRDefault="00855A6B" w:rsidP="00855A6B">
      <w:pPr>
        <w:pStyle w:val="Heading3"/>
      </w:pPr>
      <w:r>
        <w:t xml:space="preserve">Thank you for completing this application form and for your interest in </w:t>
      </w:r>
      <w:r w:rsidR="00A377D5">
        <w:t>completing an internship</w:t>
      </w:r>
      <w:r>
        <w:t xml:space="preserve"> with us.</w:t>
      </w:r>
    </w:p>
    <w:sectPr w:rsidR="00855A6B" w:rsidRPr="00855A6B" w:rsidSect="001C200E">
      <w:headerReference w:type="default" r:id="rId9"/>
      <w:pgSz w:w="12240" w:h="15840"/>
      <w:pgMar w:top="108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0E1674" w14:textId="77777777" w:rsidR="005B6798" w:rsidRDefault="005B6798" w:rsidP="00164E15">
      <w:pPr>
        <w:spacing w:before="0" w:after="0"/>
      </w:pPr>
      <w:r>
        <w:separator/>
      </w:r>
    </w:p>
  </w:endnote>
  <w:endnote w:type="continuationSeparator" w:id="0">
    <w:p w14:paraId="32C7A02E" w14:textId="77777777" w:rsidR="005B6798" w:rsidRDefault="005B6798" w:rsidP="00164E1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F5148C" w14:textId="77777777" w:rsidR="005B6798" w:rsidRDefault="005B6798" w:rsidP="00164E15">
      <w:pPr>
        <w:spacing w:before="0" w:after="0"/>
      </w:pPr>
      <w:r>
        <w:separator/>
      </w:r>
    </w:p>
  </w:footnote>
  <w:footnote w:type="continuationSeparator" w:id="0">
    <w:p w14:paraId="542B1964" w14:textId="77777777" w:rsidR="005B6798" w:rsidRDefault="005B6798" w:rsidP="00164E15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C718F8" w14:textId="77777777" w:rsidR="00164E15" w:rsidRDefault="00164E15">
    <w:pPr>
      <w:pStyle w:val="Header"/>
    </w:pPr>
    <w:r>
      <w:rPr>
        <w:noProof/>
      </w:rPr>
      <w:drawing>
        <wp:inline distT="0" distB="0" distL="0" distR="0" wp14:anchorId="543758B2" wp14:editId="6A528758">
          <wp:extent cx="5930900" cy="1689100"/>
          <wp:effectExtent l="0" t="0" r="0" b="0"/>
          <wp:docPr id="4" name="Picture 4" descr="/Users/JM/Desktop/FlagstaffEcoRanchFinal3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/Users/JM/Desktop/FlagstaffEcoRanchFinal3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0900" cy="168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64E15"/>
    <w:rsid w:val="00164E15"/>
    <w:rsid w:val="001C200E"/>
    <w:rsid w:val="004A0A03"/>
    <w:rsid w:val="005B6798"/>
    <w:rsid w:val="00855A6B"/>
    <w:rsid w:val="008826AC"/>
    <w:rsid w:val="008D0133"/>
    <w:rsid w:val="0097298E"/>
    <w:rsid w:val="00993B1C"/>
    <w:rsid w:val="00A01B1C"/>
    <w:rsid w:val="00A377D5"/>
    <w:rsid w:val="00E33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1E741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7298E"/>
    <w:pPr>
      <w:spacing w:before="40" w:after="40"/>
    </w:pPr>
    <w:rPr>
      <w:rFonts w:asciiTheme="minorHAnsi" w:hAnsiTheme="minorHAnsi"/>
      <w:szCs w:val="24"/>
    </w:rPr>
  </w:style>
  <w:style w:type="paragraph" w:styleId="Heading1">
    <w:name w:val="heading 1"/>
    <w:basedOn w:val="Normal"/>
    <w:next w:val="Normal"/>
    <w:qFormat/>
    <w:rsid w:val="00A01B1C"/>
    <w:pPr>
      <w:keepNext/>
      <w:spacing w:before="240" w:after="60"/>
      <w:outlineLvl w:val="0"/>
    </w:pPr>
    <w:rPr>
      <w:rFonts w:asciiTheme="majorHAnsi" w:hAnsiTheme="majorHAnsi" w:cs="Arial"/>
      <w:b/>
      <w:bCs/>
      <w:color w:val="4F6228" w:themeColor="accent3" w:themeShade="80"/>
      <w:kern w:val="32"/>
      <w:sz w:val="36"/>
      <w:szCs w:val="32"/>
    </w:rPr>
  </w:style>
  <w:style w:type="paragraph" w:styleId="Heading2">
    <w:name w:val="heading 2"/>
    <w:basedOn w:val="Normal"/>
    <w:next w:val="Normal"/>
    <w:qFormat/>
    <w:rsid w:val="0097298E"/>
    <w:pPr>
      <w:keepNext/>
      <w:shd w:val="clear" w:color="auto" w:fill="EAF1DD" w:themeFill="accent3" w:themeFillTint="33"/>
      <w:spacing w:before="240" w:after="60"/>
      <w:outlineLvl w:val="1"/>
    </w:pPr>
    <w:rPr>
      <w:rFonts w:asciiTheme="majorHAnsi" w:hAnsiTheme="majorHAnsi" w:cs="Arial"/>
      <w:b/>
      <w:bCs/>
      <w:iCs/>
      <w:color w:val="4F6228" w:themeColor="accent3" w:themeShade="80"/>
      <w:sz w:val="22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298E"/>
    <w:pPr>
      <w:keepNext/>
      <w:spacing w:after="200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C200E"/>
    <w:rPr>
      <w:rFonts w:ascii="Arial" w:hAnsi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rsid w:val="0097298E"/>
    <w:rPr>
      <w:rFonts w:asciiTheme="minorHAnsi" w:hAnsiTheme="minorHAnsi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1B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1B1C"/>
    <w:rPr>
      <w:rFonts w:ascii="Tahoma" w:hAnsi="Tahoma" w:cs="Tahoma"/>
      <w:sz w:val="16"/>
      <w:szCs w:val="16"/>
    </w:rPr>
  </w:style>
  <w:style w:type="paragraph" w:customStyle="1" w:styleId="Logo">
    <w:name w:val="Logo"/>
    <w:basedOn w:val="Normal"/>
    <w:qFormat/>
    <w:rsid w:val="0097298E"/>
    <w:pPr>
      <w:jc w:val="right"/>
    </w:pPr>
    <w:rPr>
      <w:szCs w:val="20"/>
    </w:rPr>
  </w:style>
  <w:style w:type="paragraph" w:styleId="Header">
    <w:name w:val="header"/>
    <w:basedOn w:val="Normal"/>
    <w:link w:val="HeaderChar"/>
    <w:uiPriority w:val="99"/>
    <w:unhideWhenUsed/>
    <w:rsid w:val="00164E15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164E15"/>
    <w:rPr>
      <w:rFonts w:asciiTheme="minorHAnsi" w:hAnsiTheme="minorHAnsi"/>
      <w:szCs w:val="24"/>
    </w:rPr>
  </w:style>
  <w:style w:type="paragraph" w:styleId="Footer">
    <w:name w:val="footer"/>
    <w:basedOn w:val="Normal"/>
    <w:link w:val="FooterChar"/>
    <w:uiPriority w:val="99"/>
    <w:unhideWhenUsed/>
    <w:rsid w:val="00164E15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164E15"/>
    <w:rPr>
      <w:rFonts w:asciiTheme="minorHAnsi" w:hAnsi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customXml" Target="../customXml/item3.xml"/><Relationship Id="rId4" Type="http://schemas.openxmlformats.org/officeDocument/2006/relationships/styles" Target="style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JM/Library/Containers/com.microsoft.Word/Data/Library/Caches/1033/TM02807202/Volunteer%20applicati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2035-01-01T08:00:00+00:00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732931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 xsi:nil="true"/>
    <Markets xmlns="4873beb7-5857-4685-be1f-d57550cc96cc"/>
    <OriginAsset xmlns="4873beb7-5857-4685-be1f-d57550cc96cc" xsi:nil="true"/>
    <AssetStart xmlns="4873beb7-5857-4685-be1f-d57550cc96cc">2011-12-22T20:27:00+00:00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1389629</Value>
      <Value>1389630</Value>
    </PublishStatusLookup>
    <APAuthor xmlns="4873beb7-5857-4685-be1f-d57550cc96cc">
      <UserInfo>
        <DisplayName>REDMOND\v-gakel</DisplayName>
        <AccountId>2721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>2007 Template UpLeveling Do Not HandOff</UALocComments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2007 Default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TP102807201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OfficeOnline,OfficeOnlineVNext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14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  <LocMarketGroupTiers2 xmlns="4873beb7-5857-4685-be1f-d57550cc96cc">,t:Tier 1,t:Tier 2,t:Tier 3,</LocMarketGroupTiers2>
  </documentManagement>
</p:properties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115D7A66-2BBF-4866-B005-2C38B31011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26A8A31-38E4-4CD7-A586-FD6C6C1300F6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0BD44636-7B2B-4C57-B722-40693DCFC00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Volunteer application.dotx</Template>
  <TotalTime>38</TotalTime>
  <Pages>3</Pages>
  <Words>445</Words>
  <Characters>2543</Characters>
  <Application>Microsoft Macintosh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Volunteer application</vt:lpstr>
    </vt:vector>
  </TitlesOfParts>
  <Company>Microsoft Corporation</Company>
  <LinksUpToDate>false</LinksUpToDate>
  <CharactersWithSpaces>2983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Volunteer application</dc:title>
  <dc:creator>Microsoft Office User</dc:creator>
  <cp:lastModifiedBy>Microsoft Office User</cp:lastModifiedBy>
  <cp:revision>1</cp:revision>
  <cp:lastPrinted>2003-07-23T17:40:00Z</cp:lastPrinted>
  <dcterms:created xsi:type="dcterms:W3CDTF">2017-04-21T16:16:00Z</dcterms:created>
  <dcterms:modified xsi:type="dcterms:W3CDTF">2017-04-21T16:55:00Z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TC010196511033</vt:lpwstr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InternalTags">
    <vt:lpwstr/>
  </property>
  <property fmtid="{D5CDD505-2E9C-101B-9397-08002B2CF9AE}" pid="5" name="FeatureTags">
    <vt:lpwstr/>
  </property>
  <property fmtid="{D5CDD505-2E9C-101B-9397-08002B2CF9AE}" pid="6" name="LocalizationTags">
    <vt:lpwstr/>
  </property>
  <property fmtid="{D5CDD505-2E9C-101B-9397-08002B2CF9AE}" pid="7" name="ScenarioTags">
    <vt:lpwstr/>
  </property>
  <property fmtid="{D5CDD505-2E9C-101B-9397-08002B2CF9AE}" pid="8" name="CampaignTags">
    <vt:lpwstr/>
  </property>
  <property fmtid="{D5CDD505-2E9C-101B-9397-08002B2CF9AE}" pid="9" name="LocMarketGroupTiers">
    <vt:lpwstr>,t:Tier 1,t:Tier 2,t:Tier 3,</vt:lpwstr>
  </property>
</Properties>
</file>